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4C93EDD5" w:rsidR="00D22628" w:rsidRPr="00EF257B" w:rsidRDefault="00346C0E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D22628"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Teaching</w:t>
      </w:r>
      <w:r w:rsidR="00AA696D">
        <w:rPr>
          <w:rStyle w:val="Odwoanieprzypisukocowego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17F27A9E" w:rsidR="00252D45" w:rsidRDefault="00252D45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 w:rsidR="00743F98">
        <w:rPr>
          <w:rFonts w:ascii="Verdana" w:hAnsi="Verdana" w:cs="Calibri"/>
          <w:lang w:val="en-GB"/>
        </w:rPr>
        <w:t xml:space="preserve">physical </w:t>
      </w:r>
      <w:r w:rsidR="00346C0E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743F98"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3A44ECD4" w:rsidR="00252D45" w:rsidRDefault="00252D45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13E523E" w14:textId="77777777" w:rsidR="00743F98" w:rsidRDefault="00743F98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3B3E2CD3" w14:textId="4F70B1BF" w:rsidR="00743F98" w:rsidRDefault="00743F98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185A8BBD" w14:textId="77777777" w:rsidR="00743F98" w:rsidRDefault="00743F98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Arial"/>
          <w:b/>
          <w:color w:val="00206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358"/>
        <w:gridCol w:w="2024"/>
        <w:gridCol w:w="2203"/>
        <w:gridCol w:w="2193"/>
      </w:tblGrid>
      <w:tr w:rsidR="001B0BB8" w:rsidRPr="007673FA" w14:paraId="56E939D3" w14:textId="77777777" w:rsidTr="00743F98">
        <w:trPr>
          <w:trHeight w:val="334"/>
        </w:trPr>
        <w:tc>
          <w:tcPr>
            <w:tcW w:w="2376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088" w:type="dxa"/>
            <w:shd w:val="clear" w:color="auto" w:fill="FFFFFF"/>
          </w:tcPr>
          <w:p w14:paraId="56E939D0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743F98">
        <w:trPr>
          <w:trHeight w:val="412"/>
        </w:trPr>
        <w:tc>
          <w:tcPr>
            <w:tcW w:w="2376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088" w:type="dxa"/>
            <w:shd w:val="clear" w:color="auto" w:fill="FFFFFF"/>
          </w:tcPr>
          <w:p w14:paraId="56E939D5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743F98">
        <w:tc>
          <w:tcPr>
            <w:tcW w:w="2376" w:type="dxa"/>
            <w:shd w:val="clear" w:color="auto" w:fill="FFFFFF"/>
          </w:tcPr>
          <w:p w14:paraId="56E939D9" w14:textId="0FEEDBDE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43F98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743F98" w:rsidRPr="00743F98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14:paraId="56E939DA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43F98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81766A" w:rsidRPr="007673FA" w14:paraId="56E939E2" w14:textId="77777777" w:rsidTr="00743F98">
        <w:tc>
          <w:tcPr>
            <w:tcW w:w="2376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552" w:type="dxa"/>
            <w:gridSpan w:val="3"/>
            <w:shd w:val="clear" w:color="auto" w:fill="FFFFFF"/>
          </w:tcPr>
          <w:p w14:paraId="56E939E1" w14:textId="77777777" w:rsidR="0081766A" w:rsidRPr="007673FA" w:rsidRDefault="0081766A" w:rsidP="0081766A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Odwoanieprzypisukocowego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159"/>
        <w:gridCol w:w="2228"/>
        <w:gridCol w:w="218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Contact person</w:t>
            </w:r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67732D" w:rsidP="006F285A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67732D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77777777" w:rsidR="007967A9" w:rsidRPr="007673FA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FFD8109" w14:textId="77777777" w:rsidR="00D2071E" w:rsidRPr="00A941C9" w:rsidRDefault="00D2071E" w:rsidP="007967A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Nagwek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  <w:bookmarkStart w:id="0" w:name="_GoBack"/>
      <w:bookmarkEnd w:id="0"/>
    </w:p>
    <w:p w14:paraId="56E93A25" w14:textId="2ED162D5" w:rsidR="00377526" w:rsidRPr="00121A1B" w:rsidRDefault="008C3569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Odwoanieprzypisukocowego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53E5E0A6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743F98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Odwoanieprzypisukocowego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lastRenderedPageBreak/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Odwoanieprzypisukocowego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Tekstprzypisukocowego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1DD3BFCA" w:rsidR="009F5B61" w:rsidRPr="002F549E" w:rsidRDefault="009F5B61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6B286D7B" w:rsidR="00A568F8" w:rsidRPr="002F549E" w:rsidRDefault="00A568F8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252FF1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56E93A69" w14:textId="6592F2E0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Hipercz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Hipercze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history="1">
        <w:r w:rsidRPr="002F549E">
          <w:rPr>
            <w:rStyle w:val="Hipercze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Hipercze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2C1C7590" w:rsidR="00153B61" w:rsidRPr="00346C0E" w:rsidRDefault="00153B61" w:rsidP="00B223B0">
      <w:pPr>
        <w:pStyle w:val="Tekstprzypisukocowego"/>
        <w:spacing w:after="100"/>
        <w:rPr>
          <w:rFonts w:ascii="Verdana" w:hAnsi="Verdana" w:cs="Calibri"/>
          <w:sz w:val="18"/>
          <w:szCs w:val="18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</w:t>
      </w:r>
      <w:r w:rsidR="00027916">
        <w:rPr>
          <w:rFonts w:ascii="Verdana" w:hAnsi="Verdana" w:cs="Calibri"/>
          <w:sz w:val="16"/>
          <w:szCs w:val="16"/>
          <w:lang w:val="en-GB"/>
        </w:rPr>
        <w:t>third countries not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027916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>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346C0E">
        <w:rPr>
          <w:rFonts w:ascii="Verdana" w:hAnsi="Verdana" w:cs="Calibri"/>
          <w:sz w:val="16"/>
          <w:szCs w:val="16"/>
          <w:lang w:val="en-GB"/>
        </w:rPr>
        <w:t>can be provided electronically or through any other means accessible to the staff member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45454620" w:rsidR="0081766A" w:rsidRDefault="0081766A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C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93A60" w14:textId="77777777" w:rsidR="005655B4" w:rsidRDefault="005655B4">
    <w:pPr>
      <w:pStyle w:val="Stopka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EF257B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56E93A5A" w14:textId="36403367" w:rsidR="00E01AAA" w:rsidRPr="00AD66BB" w:rsidRDefault="00A64078" w:rsidP="00A64078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</w:rPr>
            <w:drawing>
              <wp:inline distT="0" distB="0" distL="0" distR="0" wp14:anchorId="5800D92C" wp14:editId="7A43319C">
                <wp:extent cx="2533650" cy="448261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834" cy="454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46C0E">
            <w:rPr>
              <w:rFonts w:ascii="Verdana" w:hAnsi="Verdana"/>
              <w:b/>
              <w:noProof/>
              <w:sz w:val="18"/>
              <w:szCs w:val="18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E93A62" wp14:editId="2BF53312">
                    <wp:simplePos x="0" y="0"/>
                    <wp:positionH relativeFrom="column">
                      <wp:posOffset>3853815</wp:posOffset>
                    </wp:positionH>
                    <wp:positionV relativeFrom="paragraph">
                      <wp:posOffset>85090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3A6D" w14:textId="4CD86741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2D12F2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6E93A6E" w14:textId="417C4CD0" w:rsidR="007967A9" w:rsidRDefault="00346C0E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Erasmus+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br/>
                                </w:r>
                                <w:r w:rsidR="007A4430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6E93A6F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6E93A70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type w14:anchorId="56E93A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303.45pt;margin-top:6.7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" filled="f" stroked="f">
                    <v:textbo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417C4CD0" w:rsidR="007967A9" w:rsidRDefault="00346C0E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7A4430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32686786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B6735A" w:rsidRDefault="00506408" w:rsidP="00084A0C">
    <w:pPr>
      <w:pStyle w:val="Nagwek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93A5F" w14:textId="77777777" w:rsidR="00506408" w:rsidRPr="00865FC1" w:rsidRDefault="00506408" w:rsidP="00E01AAA">
    <w:pPr>
      <w:pStyle w:val="Nagwek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anumerowan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Nagwe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anumerowan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apunktowana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apunktowana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apunktowana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apunktowana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anumerowan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a-Siatka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27916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6EB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46C0E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0614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2D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3F98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64078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4BA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56E939CB"/>
  <w15:docId w15:val="{3179AE58-571A-4EAD-B4A7-36A9BE3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Nagwek1">
    <w:name w:val="heading 1"/>
    <w:basedOn w:val="Normalny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Nagwek2">
    <w:name w:val="heading 2"/>
    <w:basedOn w:val="Normalny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Nagwek3">
    <w:name w:val="heading 3"/>
    <w:basedOn w:val="Normalny"/>
    <w:next w:val="Text3"/>
    <w:link w:val="Nagwek3Znak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Nagwek4">
    <w:name w:val="heading 4"/>
    <w:basedOn w:val="Normalny"/>
    <w:next w:val="Text4"/>
    <w:qFormat/>
    <w:pPr>
      <w:keepNext/>
      <w:numPr>
        <w:ilvl w:val="3"/>
        <w:numId w:val="3"/>
      </w:numPr>
      <w:outlineLvl w:val="3"/>
    </w:pPr>
  </w:style>
  <w:style w:type="paragraph" w:styleId="Nagwek5">
    <w:name w:val="heading 5"/>
    <w:basedOn w:val="Normalny"/>
    <w:next w:val="Normalny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pPr>
      <w:ind w:left="482"/>
    </w:pPr>
  </w:style>
  <w:style w:type="paragraph" w:customStyle="1" w:styleId="Text2">
    <w:name w:val="Text 2"/>
    <w:basedOn w:val="Normalny"/>
    <w:pPr>
      <w:tabs>
        <w:tab w:val="left" w:pos="2302"/>
      </w:tabs>
      <w:ind w:left="1202"/>
    </w:pPr>
  </w:style>
  <w:style w:type="paragraph" w:customStyle="1" w:styleId="Text3">
    <w:name w:val="Text 3"/>
    <w:basedOn w:val="Normalny"/>
    <w:pPr>
      <w:tabs>
        <w:tab w:val="left" w:pos="2302"/>
      </w:tabs>
      <w:ind w:left="1202"/>
    </w:pPr>
  </w:style>
  <w:style w:type="paragraph" w:customStyle="1" w:styleId="Text4">
    <w:name w:val="Text 4"/>
    <w:basedOn w:val="Normalny"/>
    <w:pPr>
      <w:tabs>
        <w:tab w:val="left" w:pos="2302"/>
      </w:tabs>
      <w:ind w:left="1202"/>
    </w:pPr>
  </w:style>
  <w:style w:type="paragraph" w:customStyle="1" w:styleId="Address">
    <w:name w:val="Address"/>
    <w:basedOn w:val="Normalny"/>
    <w:pPr>
      <w:spacing w:after="0"/>
      <w:jc w:val="left"/>
    </w:pPr>
  </w:style>
  <w:style w:type="paragraph" w:customStyle="1" w:styleId="AddressTL">
    <w:name w:val="AddressTL"/>
    <w:basedOn w:val="Normalny"/>
    <w:next w:val="Normalny"/>
    <w:pPr>
      <w:spacing w:after="720"/>
      <w:jc w:val="left"/>
    </w:pPr>
  </w:style>
  <w:style w:type="paragraph" w:customStyle="1" w:styleId="AddressTR">
    <w:name w:val="AddressTR"/>
    <w:basedOn w:val="Normalny"/>
    <w:next w:val="Normalny"/>
    <w:pPr>
      <w:spacing w:after="720"/>
      <w:ind w:left="5103"/>
      <w:jc w:val="left"/>
    </w:pPr>
  </w:style>
  <w:style w:type="paragraph" w:styleId="Tekstblokowy">
    <w:name w:val="Block Text"/>
    <w:basedOn w:val="Normalny"/>
    <w:pPr>
      <w:spacing w:after="120"/>
      <w:ind w:left="1440" w:right="1440"/>
    </w:p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Tekstpodstawowy3">
    <w:name w:val="Body Text 3"/>
    <w:basedOn w:val="Normalny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pPr>
      <w:spacing w:before="120" w:after="120"/>
    </w:pPr>
    <w:rPr>
      <w:b/>
    </w:rPr>
  </w:style>
  <w:style w:type="paragraph" w:customStyle="1" w:styleId="ChapterTitle">
    <w:name w:val="ChapterTitle"/>
    <w:basedOn w:val="Normalny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pPr>
      <w:keepNext/>
      <w:spacing w:after="480"/>
      <w:jc w:val="center"/>
    </w:pPr>
    <w:rPr>
      <w:b/>
      <w:smallCaps/>
      <w:sz w:val="28"/>
    </w:rPr>
  </w:style>
  <w:style w:type="paragraph" w:styleId="Zwrotpoegnalny">
    <w:name w:val="Closing"/>
    <w:basedOn w:val="Normalny"/>
    <w:pPr>
      <w:ind w:left="4252"/>
    </w:pPr>
  </w:style>
  <w:style w:type="paragraph" w:styleId="Tekstkomentarza">
    <w:name w:val="annotation text"/>
    <w:basedOn w:val="Normalny"/>
    <w:link w:val="TekstkomentarzaZnak"/>
    <w:rPr>
      <w:sz w:val="20"/>
    </w:rPr>
  </w:style>
  <w:style w:type="paragraph" w:styleId="Data">
    <w:name w:val="Date"/>
    <w:basedOn w:val="Normalny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ny"/>
    <w:next w:val="AddressTR"/>
    <w:pPr>
      <w:ind w:left="5103"/>
      <w:jc w:val="left"/>
    </w:pPr>
    <w:rPr>
      <w:sz w:val="20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ny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ny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kstprzypisukocowego">
    <w:name w:val="endnote text"/>
    <w:basedOn w:val="Normalny"/>
    <w:semiHidden/>
    <w:rPr>
      <w:sz w:val="20"/>
    </w:rPr>
  </w:style>
  <w:style w:type="paragraph" w:styleId="Adresnakopercie">
    <w:name w:val="envelope address"/>
    <w:basedOn w:val="Normalny"/>
    <w:pPr>
      <w:framePr w:w="7920" w:h="1980" w:hRule="exact" w:hSpace="180" w:wrap="auto" w:hAnchor="page" w:xAlign="center" w:yAlign="bottom"/>
      <w:spacing w:after="0"/>
    </w:pPr>
  </w:style>
  <w:style w:type="paragraph" w:styleId="Adreszwrotnynakopercie">
    <w:name w:val="envelope return"/>
    <w:basedOn w:val="Normalny"/>
    <w:pPr>
      <w:spacing w:after="0"/>
    </w:pPr>
    <w:rPr>
      <w:sz w:val="20"/>
    </w:rPr>
  </w:style>
  <w:style w:type="paragraph" w:styleId="Stopka">
    <w:name w:val="footer"/>
    <w:basedOn w:val="Normalny"/>
    <w:link w:val="StopkaZnak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Tekstprzypisudolnego">
    <w:name w:val="footnote text"/>
    <w:basedOn w:val="Normalny"/>
    <w:pPr>
      <w:ind w:left="357" w:hanging="357"/>
    </w:pPr>
    <w:rPr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pPr>
      <w:ind w:left="2160" w:hanging="240"/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punktowana">
    <w:name w:val="List Bullet"/>
    <w:basedOn w:val="Normalny"/>
    <w:pPr>
      <w:numPr>
        <w:numId w:val="4"/>
      </w:numPr>
    </w:pPr>
  </w:style>
  <w:style w:type="paragraph" w:styleId="Listapunktowana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apunktowana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apunktowana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apunktowana5">
    <w:name w:val="List Bullet 5"/>
    <w:basedOn w:val="Normalny"/>
    <w:autoRedefine/>
    <w:pPr>
      <w:numPr>
        <w:numId w:val="1"/>
      </w:numPr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14"/>
      </w:numPr>
    </w:pPr>
  </w:style>
  <w:style w:type="paragraph" w:styleId="Listanumerowana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anumerowana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anumerowana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anumerowana5">
    <w:name w:val="List Number 5"/>
    <w:basedOn w:val="Normalny"/>
    <w:pPr>
      <w:numPr>
        <w:numId w:val="2"/>
      </w:numPr>
    </w:pPr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Wcicienormalne">
    <w:name w:val="Normal Indent"/>
    <w:basedOn w:val="Normalny"/>
    <w:link w:val="WcicienormalneZnak"/>
    <w:pPr>
      <w:ind w:left="720"/>
    </w:pPr>
    <w:rPr>
      <w:lang w:eastAsia="x-none"/>
    </w:rPr>
  </w:style>
  <w:style w:type="paragraph" w:styleId="Nagweknotatki">
    <w:name w:val="Note Heading"/>
    <w:basedOn w:val="Normalny"/>
    <w:next w:val="Normalny"/>
  </w:style>
  <w:style w:type="paragraph" w:customStyle="1" w:styleId="NoteHead">
    <w:name w:val="NoteHead"/>
    <w:basedOn w:val="Normalny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ny"/>
    <w:next w:val="Normalny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ny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gwek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Nagwek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Nagwek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Nagwek4"/>
    <w:next w:val="Text4"/>
    <w:pPr>
      <w:keepNext w:val="0"/>
      <w:outlineLvl w:val="9"/>
    </w:pPr>
  </w:style>
  <w:style w:type="paragraph" w:customStyle="1" w:styleId="PartTitle">
    <w:name w:val="PartTitle"/>
    <w:basedOn w:val="Normalny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Zwykytekst">
    <w:name w:val="Plain Text"/>
    <w:basedOn w:val="Normalny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</w:style>
  <w:style w:type="paragraph" w:styleId="Podpis">
    <w:name w:val="Signature"/>
    <w:basedOn w:val="Normalny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Podtytu">
    <w:name w:val="Subtitle"/>
    <w:basedOn w:val="Normalny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ny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ny"/>
    <w:pPr>
      <w:jc w:val="center"/>
    </w:pPr>
    <w:rPr>
      <w:b/>
      <w:sz w:val="32"/>
    </w:rPr>
  </w:style>
  <w:style w:type="paragraph" w:styleId="Wykazrde">
    <w:name w:val="table of authorities"/>
    <w:basedOn w:val="Normalny"/>
    <w:next w:val="Normalny"/>
    <w:semiHidden/>
    <w:pPr>
      <w:ind w:left="240" w:hanging="240"/>
    </w:pPr>
  </w:style>
  <w:style w:type="paragraph" w:styleId="Spisilustracji">
    <w:name w:val="table of figures"/>
    <w:basedOn w:val="Normalny"/>
    <w:next w:val="Normalny"/>
    <w:semiHidden/>
    <w:pPr>
      <w:ind w:left="480" w:hanging="480"/>
    </w:pPr>
  </w:style>
  <w:style w:type="paragraph" w:styleId="Tytu">
    <w:name w:val="Title"/>
    <w:basedOn w:val="Normalny"/>
    <w:next w:val="SubTitle1"/>
    <w:pPr>
      <w:spacing w:after="480"/>
      <w:jc w:val="center"/>
    </w:pPr>
    <w:rPr>
      <w:b/>
      <w:kern w:val="28"/>
      <w:sz w:val="48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</w:rPr>
  </w:style>
  <w:style w:type="paragraph" w:styleId="Spistreci1">
    <w:name w:val="toc 1"/>
    <w:basedOn w:val="Normalny"/>
    <w:next w:val="Normalny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Spistreci3">
    <w:name w:val="toc 3"/>
    <w:basedOn w:val="Normalny"/>
    <w:next w:val="Normalny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Spistreci4">
    <w:name w:val="toc 4"/>
    <w:basedOn w:val="Normalny"/>
    <w:next w:val="Normalny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Spistreci5">
    <w:name w:val="toc 5"/>
    <w:basedOn w:val="Normalny"/>
    <w:next w:val="Normalny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paragraph" w:customStyle="1" w:styleId="YReferences">
    <w:name w:val="YReferences"/>
    <w:basedOn w:val="Normalny"/>
    <w:next w:val="Normalny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ny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ny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ny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ny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Nagwekspisutreci">
    <w:name w:val="TOC Heading"/>
    <w:basedOn w:val="Normalny"/>
    <w:next w:val="Normalny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ny"/>
    <w:next w:val="Normalny"/>
    <w:pPr>
      <w:spacing w:after="480"/>
      <w:ind w:left="567" w:hanging="567"/>
      <w:jc w:val="left"/>
    </w:pPr>
  </w:style>
  <w:style w:type="paragraph" w:customStyle="1" w:styleId="ZCom">
    <w:name w:val="Z_Com"/>
    <w:basedOn w:val="Normalny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ny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ipercze">
    <w:name w:val="Hyperlink"/>
    <w:rsid w:val="006914AD"/>
    <w:rPr>
      <w:color w:val="0000FF"/>
      <w:u w:val="single"/>
    </w:rPr>
  </w:style>
  <w:style w:type="character" w:styleId="Odwoanieprzypisudolnego">
    <w:name w:val="footnote reference"/>
    <w:rsid w:val="00CD08CF"/>
    <w:rPr>
      <w:vertAlign w:val="superscript"/>
    </w:rPr>
  </w:style>
  <w:style w:type="table" w:styleId="redniasiatka3akcent2">
    <w:name w:val="Medium Grid 3 Accent 2"/>
    <w:basedOn w:val="Standardowy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kstdymka">
    <w:name w:val="Balloon Text"/>
    <w:basedOn w:val="Normalny"/>
    <w:link w:val="TekstdymkaZnak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ny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Stopka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Stopka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StopkaZnak">
    <w:name w:val="Stopka Znak"/>
    <w:link w:val="Stopk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StopkaZnak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Stopka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NagwekZnak">
    <w:name w:val="Nagłówek Znak"/>
    <w:link w:val="Nagwek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ny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Wcicienormalne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ny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WcicienormalneZnak">
    <w:name w:val="Wcięcie normalne Znak"/>
    <w:link w:val="Wcicienormalne"/>
    <w:rsid w:val="007A4813"/>
    <w:rPr>
      <w:sz w:val="24"/>
      <w:lang w:val="fr-FR"/>
    </w:rPr>
  </w:style>
  <w:style w:type="character" w:customStyle="1" w:styleId="Bulletpoint1Char">
    <w:name w:val="Bullet point1 Char"/>
    <w:basedOn w:val="WcicienormalneZnak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Wcicienormalne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ny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ela-Siatka">
    <w:name w:val="Table Grid"/>
    <w:basedOn w:val="Standardowy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Standardowy"/>
    <w:rsid w:val="00EF7057"/>
    <w:tblPr/>
  </w:style>
  <w:style w:type="table" w:styleId="Tabela-Elegancki">
    <w:name w:val="Table Elegant"/>
    <w:basedOn w:val="Standardowy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dokomentarza">
    <w:name w:val="annotation reference"/>
    <w:unhideWhenUsed/>
    <w:rsid w:val="00F0066C"/>
    <w:rPr>
      <w:sz w:val="16"/>
      <w:szCs w:val="16"/>
    </w:rPr>
  </w:style>
  <w:style w:type="character" w:customStyle="1" w:styleId="TekstkomentarzaZnak">
    <w:name w:val="Tekst komentarza Znak"/>
    <w:link w:val="Tekstkomentarza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ny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ny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ny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ny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ny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ny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ny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ny"/>
    <w:next w:val="Tekstpodstawowy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1">
    <w:name w:val="Legenda1"/>
    <w:basedOn w:val="Normalny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ny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ny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ny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ny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kstdymkaZnak">
    <w:name w:val="Tekst dymka Znak"/>
    <w:link w:val="Tekstdymka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Akapitzlist">
    <w:name w:val="List Paragraph"/>
    <w:basedOn w:val="Normalny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TematkomentarzaZnak">
    <w:name w:val="Temat komentarza Znak"/>
    <w:link w:val="Tematkomentarza"/>
    <w:uiPriority w:val="99"/>
    <w:rsid w:val="00BA290F"/>
    <w:rPr>
      <w:b/>
      <w:bCs/>
      <w:lang w:val="x-none" w:eastAsia="ar-SA"/>
    </w:rPr>
  </w:style>
  <w:style w:type="paragraph" w:styleId="Poprawka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UyteHipercze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Nagwek3Znak">
    <w:name w:val="Nagłówek 3 Znak"/>
    <w:link w:val="Nagwek3"/>
    <w:rsid w:val="005D5129"/>
    <w:rPr>
      <w:i/>
      <w:sz w:val="24"/>
      <w:lang w:val="fr-FR" w:eastAsia="en-US"/>
    </w:rPr>
  </w:style>
  <w:style w:type="character" w:styleId="Odwoanieprzypisukocowego">
    <w:name w:val="endnote reference"/>
    <w:rsid w:val="007967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74B0E-50DB-46DA-A69E-4E278AAC300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/fields"/>
    <ds:schemaRef ds:uri="http://schemas.microsoft.com/office/infopath/2007/PartnerControls"/>
    <ds:schemaRef ds:uri="0e52a87e-fa0e-4867-9149-5c43122db7fb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96BC3AA-19A5-40C6-A6D6-5B3F3138A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1</TotalTime>
  <Pages>3</Pages>
  <Words>427</Words>
  <Characters>2680</Characters>
  <Application>Microsoft Office Word</Application>
  <DocSecurity>0</DocSecurity>
  <PresentationFormat>Microsoft Word 11.0</PresentationFormat>
  <Lines>22</Lines>
  <Paragraphs>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> </vt:lpstr>
    </vt:vector>
  </TitlesOfParts>
  <Company>European Commission</Company>
  <LinksUpToDate>false</LinksUpToDate>
  <CharactersWithSpaces>3101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Waśk Małgorzata</cp:lastModifiedBy>
  <cp:revision>2</cp:revision>
  <cp:lastPrinted>2013-11-06T08:46:00Z</cp:lastPrinted>
  <dcterms:created xsi:type="dcterms:W3CDTF">2022-10-06T17:06:00Z</dcterms:created>
  <dcterms:modified xsi:type="dcterms:W3CDTF">2022-10-06T17:06:00Z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